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C264A" w:rsidRDefault="00DC264A" w:rsidP="00DC264A">
      <w:pPr>
        <w:pStyle w:val="Heading"/>
        <w:rPr>
          <w:b w:val="0"/>
        </w:rPr>
      </w:pPr>
      <w:r>
        <w:t>PROGRAMA DE INTERCAMBIO ACADÉMICO LATINOAMERICANO</w:t>
      </w:r>
    </w:p>
    <w:p w:rsidR="00DC264A" w:rsidRDefault="00DC264A" w:rsidP="00DC264A">
      <w:pPr>
        <w:jc w:val="center"/>
        <w:rPr>
          <w:b/>
          <w:sz w:val="20"/>
        </w:rPr>
      </w:pPr>
      <w:r>
        <w:rPr>
          <w:b/>
          <w:sz w:val="20"/>
        </w:rPr>
        <w:t>CURSO 2-2025</w:t>
      </w:r>
      <w:r w:rsidR="005D3019">
        <w:rPr>
          <w:b/>
          <w:sz w:val="20"/>
        </w:rPr>
        <w:t xml:space="preserve"> MODALIDAD VIRTUAL</w:t>
      </w:r>
    </w:p>
    <w:p w:rsidR="00DC264A" w:rsidRDefault="00DC264A" w:rsidP="00DC264A">
      <w:pPr>
        <w:jc w:val="center"/>
        <w:rPr>
          <w:b/>
          <w:sz w:val="20"/>
        </w:rPr>
      </w:pPr>
    </w:p>
    <w:p w:rsidR="00DC264A" w:rsidRDefault="00DC264A" w:rsidP="00DC264A">
      <w:pPr>
        <w:pStyle w:val="Ttulo1"/>
      </w:pPr>
      <w:r>
        <w:t>FICHA DEL ESTUDIANTE</w:t>
      </w:r>
    </w:p>
    <w:p w:rsidR="00DC264A" w:rsidRDefault="00DC264A" w:rsidP="00DC264A">
      <w:pPr>
        <w:jc w:val="center"/>
        <w:rPr>
          <w:b/>
          <w:sz w:val="20"/>
        </w:rPr>
      </w:pPr>
    </w:p>
    <w:p w:rsidR="00DC264A" w:rsidRDefault="00DC264A" w:rsidP="00DC264A">
      <w:pPr>
        <w:rPr>
          <w:b/>
          <w:sz w:val="20"/>
        </w:rPr>
      </w:pPr>
    </w:p>
    <w:p w:rsidR="00DC264A" w:rsidRPr="001727FF" w:rsidRDefault="00DC264A" w:rsidP="00DC264A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 DE ORIGEN</w:t>
      </w:r>
    </w:p>
    <w:p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:rsidR="00DC264A" w:rsidRDefault="00DC264A" w:rsidP="00DC264A">
      <w:pPr>
        <w:rPr>
          <w:b/>
          <w:sz w:val="20"/>
        </w:rPr>
      </w:pPr>
    </w:p>
    <w:p w:rsidR="00DC264A" w:rsidRDefault="00DC264A" w:rsidP="00DC264A">
      <w:pPr>
        <w:jc w:val="center"/>
        <w:rPr>
          <w:b/>
          <w:sz w:val="20"/>
        </w:rPr>
      </w:pPr>
    </w:p>
    <w:p w:rsidR="00DC264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DC264A" w:rsidRDefault="00DC264A" w:rsidP="00DC264A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:rsidR="00DC264A" w:rsidRPr="00B9226A" w:rsidRDefault="00DC264A" w:rsidP="00DC264A">
      <w:pPr>
        <w:jc w:val="both"/>
        <w:rPr>
          <w:rFonts w:cs="Arial"/>
          <w:b/>
          <w:sz w:val="20"/>
        </w:rPr>
      </w:pPr>
    </w:p>
    <w:p w:rsidR="00DC264A" w:rsidRPr="00B9226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:rsidR="00DC264A" w:rsidRDefault="00DC264A" w:rsidP="00DC264A">
      <w:pPr>
        <w:rPr>
          <w:b/>
          <w:sz w:val="20"/>
        </w:rPr>
      </w:pPr>
    </w:p>
    <w:p w:rsidR="00DC264A" w:rsidRDefault="00DC264A" w:rsidP="00DC264A">
      <w:pPr>
        <w:pStyle w:val="Ttulo2"/>
      </w:pPr>
      <w:r>
        <w:br w:type="column"/>
      </w:r>
    </w:p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DC264A" w:rsidRPr="006114FA" w:rsidTr="00121EB9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Default="00DC264A" w:rsidP="00121EB9">
            <w:pPr>
              <w:pStyle w:val="Ttulo3"/>
              <w:snapToGrid w:val="0"/>
              <w:rPr>
                <w:rFonts w:cs="Arial"/>
              </w:rPr>
            </w:pPr>
          </w:p>
          <w:p w:rsidR="00DC264A" w:rsidRPr="006114FA" w:rsidRDefault="00DC264A" w:rsidP="00121EB9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DC264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>
              <w:rPr>
                <w:rFonts w:cs="Arial"/>
                <w:sz w:val="20"/>
              </w:rPr>
              <w:t xml:space="preserve"> 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Pr="006114FA"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 xml:space="preserve"> 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</w:t>
            </w:r>
            <w:r w:rsidRPr="006114FA">
              <w:rPr>
                <w:rFonts w:cs="Arial"/>
                <w:sz w:val="20"/>
              </w:rPr>
              <w:t xml:space="preserve">  Nacionalidad: </w:t>
            </w:r>
            <w:r>
              <w:rPr>
                <w:rFonts w:cs="Arial"/>
                <w:sz w:val="20"/>
              </w:rPr>
              <w:t>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Lugar de nacimiento: </w:t>
            </w:r>
            <w:r>
              <w:rPr>
                <w:rFonts w:cs="Arial"/>
                <w:sz w:val="20"/>
              </w:rPr>
              <w:t>_____________________________________________________________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>
              <w:rPr>
                <w:rFonts w:cs="Arial"/>
                <w:sz w:val="20"/>
              </w:rPr>
              <w:t>: ____________________________________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estancia en la Universidad</w:t>
            </w:r>
            <w:r>
              <w:rPr>
                <w:rFonts w:cs="Arial"/>
                <w:sz w:val="20"/>
              </w:rPr>
              <w:t xml:space="preserve"> de destino: desde (mes y año) 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CE3BB7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>
              <w:rPr>
                <w:rFonts w:cs="Arial"/>
                <w:b/>
                <w:sz w:val="20"/>
              </w:rPr>
              <w:t>ATOS DE CONTACTO EN CASO DE NECESIDAD O CONTINGENCIA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Apellidos: _____________________________________________________________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Parentesco: ____________________________________________________________________ 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p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DC264A" w:rsidRPr="006114FA" w:rsidTr="00121EB9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Default="00DC264A" w:rsidP="00121EB9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DC264A" w:rsidRDefault="00DC264A" w:rsidP="00121E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CURSO </w:t>
            </w:r>
            <w:r w:rsidR="007371AE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- 202</w:t>
            </w:r>
            <w:r w:rsidR="007371AE">
              <w:rPr>
                <w:b/>
                <w:sz w:val="20"/>
              </w:rPr>
              <w:t>5</w:t>
            </w:r>
            <w:r w:rsidR="005D3019">
              <w:rPr>
                <w:b/>
                <w:sz w:val="20"/>
              </w:rPr>
              <w:t xml:space="preserve"> MODALIDAD VIRTUAL</w:t>
            </w:r>
          </w:p>
          <w:p w:rsidR="00DC264A" w:rsidRPr="006114FA" w:rsidRDefault="00DC264A" w:rsidP="00121EB9">
            <w:pPr>
              <w:pStyle w:val="Ttulo4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DC264A" w:rsidRPr="006114FA" w:rsidRDefault="00DC264A" w:rsidP="00121EB9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DC264A" w:rsidRPr="006114FA" w:rsidTr="00121EB9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AE096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DC264A" w:rsidRPr="00AE096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AE096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>
              <w:rPr>
                <w:rFonts w:cs="Arial"/>
                <w:sz w:val="20"/>
                <w:lang w:val="es-ES"/>
              </w:rPr>
              <w:t>____________________</w:t>
            </w:r>
          </w:p>
        </w:tc>
      </w:tr>
      <w:tr w:rsidR="00DC264A" w:rsidRPr="006114FA" w:rsidTr="00121EB9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:rsidTr="00121EB9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Pr="006114FA">
              <w:rPr>
                <w:rFonts w:cs="Arial"/>
                <w:sz w:val="20"/>
              </w:rPr>
              <w:t xml:space="preserve">: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DC264A" w:rsidRPr="006114FA" w:rsidTr="00121EB9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4A4B25" w:rsidRDefault="00DC264A" w:rsidP="00121EB9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>
              <w:rPr>
                <w:rFonts w:cs="Arial"/>
                <w:b/>
                <w:sz w:val="20"/>
              </w:rPr>
              <w:t>_____________________________</w:t>
            </w:r>
            <w:r>
              <w:rPr>
                <w:rFonts w:cs="Arial"/>
                <w:sz w:val="20"/>
              </w:rPr>
              <w:t xml:space="preserve">     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:rsidTr="00121EB9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4A4B25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DC264A" w:rsidRPr="006114FA" w:rsidTr="00121EB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DC264A" w:rsidRPr="006114FA" w:rsidTr="00121EB9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DC264A" w:rsidRPr="006114FA" w:rsidTr="00121EB9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5F64B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>
              <w:rPr>
                <w:rFonts w:cs="Arial"/>
                <w:sz w:val="20"/>
                <w:lang w:val="es-ES"/>
              </w:rPr>
              <w:t xml:space="preserve">carrera _________________________________________, de (nombre de la Institución) ___________________________________________________;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>
              <w:rPr>
                <w:rFonts w:cs="Arial"/>
                <w:sz w:val="20"/>
                <w:lang w:val="es-ES"/>
              </w:rPr>
              <w:t>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Pr="006114FA">
              <w:rPr>
                <w:rFonts w:cs="Arial"/>
                <w:sz w:val="20"/>
                <w:lang w:val="es-ES"/>
              </w:rPr>
              <w:t>.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B0796D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9D1521" w:rsidRDefault="00DC264A" w:rsidP="00121EB9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>
              <w:rPr>
                <w:rFonts w:cs="Arial"/>
                <w:sz w:val="20"/>
                <w:lang w:val="es-ES"/>
              </w:rPr>
              <w:t xml:space="preserve">_________________________               </w:t>
            </w:r>
            <w:proofErr w:type="spellStart"/>
            <w:r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Pr="006114FA">
              <w:rPr>
                <w:rFonts w:cs="Arial"/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 xml:space="preserve">__________________________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9D1521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___/___/_____             Lugar y fecha: ___________, ___/___/_____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DC264A" w:rsidRDefault="00DC264A" w:rsidP="00DC264A">
      <w:pPr>
        <w:jc w:val="both"/>
        <w:rPr>
          <w:rFonts w:cs="Arial"/>
          <w:sz w:val="20"/>
        </w:rPr>
      </w:pPr>
    </w:p>
    <w:p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DC264A" w:rsidRPr="006114FA" w:rsidTr="00121EB9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establecido desde </w:t>
            </w:r>
            <w:r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>
              <w:rPr>
                <w:rFonts w:cs="Arial"/>
                <w:sz w:val="20"/>
              </w:rPr>
              <w:t xml:space="preserve"> la Institución de origen,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5D3019" w:rsidRPr="006114FA" w:rsidRDefault="005D3019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>
              <w:rPr>
                <w:rFonts w:cs="Arial"/>
                <w:sz w:val="20"/>
                <w:highlight w:val="yellow"/>
              </w:rPr>
              <w:t xml:space="preserve"> que considere 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:rsidR="00901225" w:rsidRDefault="00901225" w:rsidP="00121EB9">
            <w:pPr>
              <w:jc w:val="both"/>
              <w:rPr>
                <w:rFonts w:cs="Arial"/>
                <w:sz w:val="20"/>
              </w:rPr>
            </w:pPr>
            <w:bookmarkStart w:id="0" w:name="_GoBack"/>
            <w:bookmarkEnd w:id="0"/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A70895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y fecha: __________________, ____/____/________</w:t>
            </w:r>
          </w:p>
        </w:tc>
      </w:tr>
    </w:tbl>
    <w:p w:rsidR="00DC264A" w:rsidRPr="006114FA" w:rsidRDefault="00DC264A" w:rsidP="00DC264A">
      <w:pPr>
        <w:pStyle w:val="Epgrafe1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Pr="006114FA" w:rsidRDefault="00DC264A" w:rsidP="00DC264A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DC264A" w:rsidRPr="006114FA" w:rsidTr="00121EB9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DC264A" w:rsidRPr="006114FA" w:rsidTr="00121EB9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:rsidTr="00121EB9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4A" w:rsidRDefault="00760F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ORIGEN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>
              <w:rPr>
                <w:rFonts w:cs="Arial"/>
                <w:sz w:val="20"/>
              </w:rPr>
              <w:t xml:space="preserve">____________________________   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inicialmente acordado han sido aceptadas.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                                      </w:t>
            </w: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  <w:tr w:rsidR="00DC264A" w:rsidRPr="006114FA" w:rsidTr="00121EB9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408" w:rsidRDefault="00685408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DESTINO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>
              <w:rPr>
                <w:rFonts w:cs="Arial"/>
                <w:sz w:val="20"/>
              </w:rPr>
              <w:t xml:space="preserve">: _________________________________________________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inicialmente acordado han sido aceptadas.</w:t>
            </w:r>
          </w:p>
          <w:p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:rsidR="005D7398" w:rsidRPr="006114FA" w:rsidRDefault="005D7398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p w:rsidR="0092039C" w:rsidRPr="00DC264A" w:rsidRDefault="0092039C" w:rsidP="00DC264A"/>
    <w:sectPr w:rsidR="0092039C" w:rsidRPr="00DC264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9FC" w:rsidRDefault="00F969FC">
      <w:r>
        <w:separator/>
      </w:r>
    </w:p>
  </w:endnote>
  <w:endnote w:type="continuationSeparator" w:id="0">
    <w:p w:rsidR="00F969FC" w:rsidRDefault="00F9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901225" w:rsidRPr="00901225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5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901225" w:rsidRPr="00901225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5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9FC" w:rsidRDefault="00F969FC">
      <w:r>
        <w:separator/>
      </w:r>
    </w:p>
  </w:footnote>
  <w:footnote w:type="continuationSeparator" w:id="0">
    <w:p w:rsidR="00F969FC" w:rsidRDefault="00F96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46C38"/>
    <w:rsid w:val="00253539"/>
    <w:rsid w:val="00264CE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D3019"/>
    <w:rsid w:val="005D7398"/>
    <w:rsid w:val="005F64BC"/>
    <w:rsid w:val="006061C6"/>
    <w:rsid w:val="006114FA"/>
    <w:rsid w:val="00641945"/>
    <w:rsid w:val="00685408"/>
    <w:rsid w:val="00696FFD"/>
    <w:rsid w:val="00697B16"/>
    <w:rsid w:val="00697D4B"/>
    <w:rsid w:val="006E6854"/>
    <w:rsid w:val="006F3BCE"/>
    <w:rsid w:val="006F4CC0"/>
    <w:rsid w:val="007371AE"/>
    <w:rsid w:val="00740CDE"/>
    <w:rsid w:val="00752614"/>
    <w:rsid w:val="00760F4A"/>
    <w:rsid w:val="00770E72"/>
    <w:rsid w:val="00785BDA"/>
    <w:rsid w:val="00786C63"/>
    <w:rsid w:val="007D268F"/>
    <w:rsid w:val="007E0D14"/>
    <w:rsid w:val="007F48EC"/>
    <w:rsid w:val="00814D4E"/>
    <w:rsid w:val="00830BBF"/>
    <w:rsid w:val="00832985"/>
    <w:rsid w:val="00832B8B"/>
    <w:rsid w:val="00893FE7"/>
    <w:rsid w:val="008B280B"/>
    <w:rsid w:val="00901225"/>
    <w:rsid w:val="0092039C"/>
    <w:rsid w:val="00961265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DC264A"/>
    <w:rsid w:val="00E40CC3"/>
    <w:rsid w:val="00E46F3A"/>
    <w:rsid w:val="00E85F1E"/>
    <w:rsid w:val="00EC41E7"/>
    <w:rsid w:val="00EF0459"/>
    <w:rsid w:val="00F969FC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C355A6-66E9-4D10-A0FB-017CF8F8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909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5900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Candela Natarelli</cp:lastModifiedBy>
  <cp:revision>10</cp:revision>
  <cp:lastPrinted>2013-10-22T11:22:00Z</cp:lastPrinted>
  <dcterms:created xsi:type="dcterms:W3CDTF">2025-05-12T15:58:00Z</dcterms:created>
  <dcterms:modified xsi:type="dcterms:W3CDTF">2025-05-20T14:04:00Z</dcterms:modified>
</cp:coreProperties>
</file>