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C264A" w:rsidRDefault="00DC264A" w:rsidP="00DC264A">
      <w:pPr>
        <w:pStyle w:val="Heading"/>
        <w:rPr>
          <w:b w:val="0"/>
        </w:rPr>
      </w:pPr>
      <w:bookmarkStart w:id="0" w:name="_GoBack"/>
      <w:bookmarkEnd w:id="0"/>
      <w:r>
        <w:t>PROGRAMA DE INTERCAMBIO ACADÉMICO LATINOAMERICANO</w:t>
      </w:r>
    </w:p>
    <w:p w:rsidR="00DC264A" w:rsidRDefault="00DC264A" w:rsidP="00DC264A">
      <w:pPr>
        <w:jc w:val="center"/>
        <w:rPr>
          <w:b/>
          <w:sz w:val="20"/>
        </w:rPr>
      </w:pPr>
      <w:r>
        <w:rPr>
          <w:b/>
          <w:sz w:val="20"/>
        </w:rPr>
        <w:t>CURSO 2-2025</w:t>
      </w:r>
    </w:p>
    <w:p w:rsidR="00DC264A" w:rsidRDefault="00DC264A" w:rsidP="00DC264A">
      <w:pPr>
        <w:jc w:val="center"/>
        <w:rPr>
          <w:b/>
          <w:sz w:val="20"/>
        </w:rPr>
      </w:pPr>
    </w:p>
    <w:p w:rsidR="00DC264A" w:rsidRDefault="00DC264A" w:rsidP="00DC264A">
      <w:pPr>
        <w:pStyle w:val="Ttulo1"/>
      </w:pPr>
      <w:r>
        <w:t>FICHA DEL ESTUDIANTE</w:t>
      </w:r>
    </w:p>
    <w:p w:rsidR="00DC264A" w:rsidRDefault="00DC264A" w:rsidP="00DC264A">
      <w:pPr>
        <w:jc w:val="center"/>
        <w:rPr>
          <w:b/>
          <w:sz w:val="20"/>
        </w:rPr>
      </w:pPr>
    </w:p>
    <w:p w:rsidR="00DC264A" w:rsidRDefault="00DC264A" w:rsidP="00DC264A">
      <w:pPr>
        <w:rPr>
          <w:b/>
          <w:sz w:val="20"/>
        </w:rPr>
      </w:pPr>
    </w:p>
    <w:p w:rsidR="00DC264A" w:rsidRPr="001727FF" w:rsidRDefault="00DC264A" w:rsidP="00DC264A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 DE ORIGEN</w:t>
      </w:r>
    </w:p>
    <w:p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0"/>
        <w:gridCol w:w="5918"/>
      </w:tblGrid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:rsidR="00DC264A" w:rsidRDefault="00DC264A" w:rsidP="00DC264A">
      <w:pPr>
        <w:rPr>
          <w:b/>
          <w:sz w:val="20"/>
        </w:rPr>
      </w:pPr>
    </w:p>
    <w:p w:rsidR="00DC264A" w:rsidRDefault="00DC264A" w:rsidP="00DC264A">
      <w:pPr>
        <w:jc w:val="center"/>
        <w:rPr>
          <w:b/>
          <w:sz w:val="20"/>
        </w:rPr>
      </w:pPr>
    </w:p>
    <w:p w:rsidR="00DC264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DC264A" w:rsidRDefault="00DC264A" w:rsidP="00DC264A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9"/>
        <w:gridCol w:w="5919"/>
      </w:tblGrid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:rsidR="00DC264A" w:rsidRPr="00B9226A" w:rsidRDefault="00DC264A" w:rsidP="00DC264A">
      <w:pPr>
        <w:jc w:val="both"/>
        <w:rPr>
          <w:rFonts w:cs="Arial"/>
          <w:b/>
          <w:sz w:val="20"/>
        </w:rPr>
      </w:pPr>
    </w:p>
    <w:p w:rsidR="00DC264A" w:rsidRPr="00B9226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9"/>
        <w:gridCol w:w="5919"/>
      </w:tblGrid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:rsidTr="00121EB9">
        <w:tc>
          <w:tcPr>
            <w:tcW w:w="2943" w:type="dxa"/>
          </w:tcPr>
          <w:p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:rsidR="00DC264A" w:rsidRDefault="00DC264A" w:rsidP="00DC264A">
      <w:pPr>
        <w:rPr>
          <w:b/>
          <w:sz w:val="20"/>
        </w:rPr>
      </w:pPr>
    </w:p>
    <w:p w:rsidR="00DC264A" w:rsidRDefault="00DC264A" w:rsidP="00DC264A">
      <w:pPr>
        <w:pStyle w:val="Ttulo2"/>
      </w:pPr>
      <w:r>
        <w:br w:type="column"/>
      </w:r>
    </w:p>
    <w:p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DC264A" w:rsidRPr="006114FA" w:rsidTr="00121EB9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Default="00DC264A" w:rsidP="00121EB9">
            <w:pPr>
              <w:pStyle w:val="Ttulo3"/>
              <w:snapToGrid w:val="0"/>
              <w:rPr>
                <w:rFonts w:cs="Arial"/>
              </w:rPr>
            </w:pPr>
          </w:p>
          <w:p w:rsidR="00DC264A" w:rsidRPr="006114FA" w:rsidRDefault="00DC264A" w:rsidP="00121EB9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DC264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>
              <w:rPr>
                <w:rFonts w:cs="Arial"/>
                <w:sz w:val="20"/>
              </w:rPr>
              <w:t xml:space="preserve"> __________________________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Pr="006114FA">
              <w:rPr>
                <w:rFonts w:cs="Arial"/>
                <w:sz w:val="20"/>
              </w:rPr>
              <w:t xml:space="preserve">: </w:t>
            </w:r>
            <w:r>
              <w:rPr>
                <w:rFonts w:cs="Arial"/>
                <w:sz w:val="20"/>
              </w:rPr>
              <w:t xml:space="preserve"> 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</w:t>
            </w:r>
            <w:r w:rsidRPr="006114FA">
              <w:rPr>
                <w:rFonts w:cs="Arial"/>
                <w:sz w:val="20"/>
              </w:rPr>
              <w:t xml:space="preserve">  Nacionalidad: </w:t>
            </w:r>
            <w:r>
              <w:rPr>
                <w:rFonts w:cs="Arial"/>
                <w:sz w:val="20"/>
              </w:rPr>
              <w:t>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Lugar de nacimiento: </w:t>
            </w:r>
            <w:r>
              <w:rPr>
                <w:rFonts w:cs="Arial"/>
                <w:sz w:val="20"/>
              </w:rPr>
              <w:t>_____________________________________________________________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>
              <w:rPr>
                <w:rFonts w:cs="Arial"/>
                <w:sz w:val="20"/>
              </w:rPr>
              <w:t>: ____________________________________</w:t>
            </w:r>
          </w:p>
          <w:p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estancia en la Universidad</w:t>
            </w:r>
            <w:r>
              <w:rPr>
                <w:rFonts w:cs="Arial"/>
                <w:sz w:val="20"/>
              </w:rPr>
              <w:t xml:space="preserve"> de destino: desde (mes y año) 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CE3BB7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>
              <w:rPr>
                <w:rFonts w:cs="Arial"/>
                <w:b/>
                <w:sz w:val="20"/>
              </w:rPr>
              <w:t>ATOS DE CONTACTO EN CASO DE NECESIDAD O CONTINGENCIA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Apellidos: _____________________________________________________________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Parentesco: ____________________________________________________________________ 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p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DC264A" w:rsidRPr="006114FA" w:rsidTr="00121EB9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Default="00DC264A" w:rsidP="00121EB9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DC264A" w:rsidRDefault="00DC264A" w:rsidP="00121E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CURSO </w:t>
            </w:r>
            <w:r w:rsidR="007371AE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- 202</w:t>
            </w:r>
            <w:r w:rsidR="007371AE">
              <w:rPr>
                <w:b/>
                <w:sz w:val="20"/>
              </w:rPr>
              <w:t>5</w:t>
            </w:r>
          </w:p>
          <w:p w:rsidR="00DC264A" w:rsidRPr="006114FA" w:rsidRDefault="00DC264A" w:rsidP="00121EB9">
            <w:pPr>
              <w:pStyle w:val="Ttulo4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DC264A" w:rsidRPr="006114FA" w:rsidRDefault="00DC264A" w:rsidP="00121EB9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DC264A" w:rsidRPr="006114FA" w:rsidTr="00121EB9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AE096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DC264A" w:rsidRPr="00AE096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AE096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>
              <w:rPr>
                <w:rFonts w:cs="Arial"/>
                <w:sz w:val="20"/>
                <w:lang w:val="es-ES"/>
              </w:rPr>
              <w:t>____________________</w:t>
            </w:r>
          </w:p>
        </w:tc>
      </w:tr>
      <w:tr w:rsidR="00DC264A" w:rsidRPr="006114FA" w:rsidTr="00121EB9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:rsidTr="00121EB9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Pr="006114FA">
              <w:rPr>
                <w:rFonts w:cs="Arial"/>
                <w:sz w:val="20"/>
              </w:rPr>
              <w:t xml:space="preserve">: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DC264A" w:rsidRPr="006114FA" w:rsidTr="00121EB9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4A4B25" w:rsidRDefault="00DC264A" w:rsidP="00121EB9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>
              <w:rPr>
                <w:rFonts w:cs="Arial"/>
                <w:b/>
                <w:sz w:val="20"/>
              </w:rPr>
              <w:t>_____________________________</w:t>
            </w:r>
            <w:r>
              <w:rPr>
                <w:rFonts w:cs="Arial"/>
                <w:sz w:val="20"/>
              </w:rPr>
              <w:t xml:space="preserve">     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:rsidTr="00121EB9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4A4B25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DC264A" w:rsidRPr="006114FA" w:rsidTr="00121EB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DC264A" w:rsidRPr="006114FA" w:rsidTr="00121EB9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DC264A" w:rsidRPr="006114FA" w:rsidTr="00121EB9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5F64B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>
              <w:rPr>
                <w:rFonts w:cs="Arial"/>
                <w:sz w:val="20"/>
                <w:lang w:val="es-ES"/>
              </w:rPr>
              <w:t xml:space="preserve">carrera _________________________________________, de (nombre de la Institución) ___________________________________________________;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>
              <w:rPr>
                <w:rFonts w:cs="Arial"/>
                <w:sz w:val="20"/>
                <w:lang w:val="es-ES"/>
              </w:rPr>
              <w:t>_______________________________________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Pr="006114FA">
              <w:rPr>
                <w:rFonts w:cs="Arial"/>
                <w:sz w:val="20"/>
                <w:lang w:val="es-ES"/>
              </w:rPr>
              <w:t>.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B0796D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9D1521" w:rsidRDefault="00DC264A" w:rsidP="00121EB9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>
              <w:rPr>
                <w:rFonts w:cs="Arial"/>
                <w:sz w:val="20"/>
                <w:lang w:val="es-ES"/>
              </w:rPr>
              <w:t xml:space="preserve">_________________________               </w:t>
            </w:r>
            <w:proofErr w:type="spellStart"/>
            <w:r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Pr="006114FA">
              <w:rPr>
                <w:rFonts w:cs="Arial"/>
                <w:sz w:val="20"/>
                <w:lang w:val="es-ES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 xml:space="preserve">__________________________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DC264A" w:rsidRPr="009D1521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___/___/_____             Lugar y fecha: ___________, ___/___/_____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DC264A" w:rsidRDefault="00DC264A" w:rsidP="00DC264A">
      <w:pPr>
        <w:jc w:val="both"/>
        <w:rPr>
          <w:rFonts w:cs="Arial"/>
          <w:sz w:val="20"/>
        </w:rPr>
      </w:pPr>
    </w:p>
    <w:p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DC264A" w:rsidRPr="006114FA" w:rsidTr="00121EB9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establecido desde </w:t>
            </w:r>
            <w:r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>
              <w:rPr>
                <w:rFonts w:cs="Arial"/>
                <w:sz w:val="20"/>
              </w:rPr>
              <w:t xml:space="preserve"> la Institución de origen,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El beneficiario del Programa se compromete con su Universidad de origen, a participar y acompañar a los estudiantes extranjeros que arriben a la Institución en el marco de los Programas de intercambio (este u otro), al menos durante un año a partir de la finalización de su estancia académica en el exterior.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 se compromete a regresar a su universidad de origen finalizado el período de movilidad.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>
              <w:rPr>
                <w:rFonts w:cs="Arial"/>
                <w:sz w:val="20"/>
                <w:highlight w:val="yellow"/>
              </w:rPr>
              <w:t xml:space="preserve"> que considere 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A70895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y fecha: __________________, ____/____/________</w:t>
            </w:r>
          </w:p>
        </w:tc>
      </w:tr>
    </w:tbl>
    <w:p w:rsidR="00DC264A" w:rsidRPr="006114FA" w:rsidRDefault="00DC264A" w:rsidP="00DC264A">
      <w:pPr>
        <w:pStyle w:val="Epgrafe1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Default="00DC264A" w:rsidP="00DC264A">
      <w:pPr>
        <w:jc w:val="both"/>
        <w:rPr>
          <w:rFonts w:cs="Arial"/>
          <w:sz w:val="20"/>
        </w:rPr>
      </w:pPr>
    </w:p>
    <w:p w:rsidR="00DC264A" w:rsidRPr="006114FA" w:rsidRDefault="00DC264A" w:rsidP="00DC264A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DC264A" w:rsidRPr="006114FA" w:rsidTr="00121EB9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DC264A" w:rsidRPr="006114FA" w:rsidTr="00121EB9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:rsidTr="00121EB9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:rsidTr="00121EB9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ORIGEN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>
              <w:rPr>
                <w:rFonts w:cs="Arial"/>
                <w:sz w:val="20"/>
              </w:rPr>
              <w:t xml:space="preserve">____________________________   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inicialmente acordado han sido aceptadas.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                                      </w:t>
            </w: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  <w:tr w:rsidR="00DC264A" w:rsidRPr="006114FA" w:rsidTr="00121EB9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INSTITUCION DE DESTINO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>
              <w:rPr>
                <w:rFonts w:cs="Arial"/>
                <w:sz w:val="20"/>
              </w:rPr>
              <w:t xml:space="preserve">: _________________________________________________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_____________________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inicialmente acordado han sido aceptadas.</w:t>
            </w:r>
          </w:p>
          <w:p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  Fecha: ____/____/________</w:t>
            </w: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DC264A" w:rsidRPr="006114FA" w:rsidRDefault="00DC264A" w:rsidP="00DC264A">
      <w:pPr>
        <w:jc w:val="both"/>
        <w:rPr>
          <w:rFonts w:cs="Arial"/>
          <w:sz w:val="20"/>
        </w:rPr>
      </w:pPr>
    </w:p>
    <w:p w:rsidR="0092039C" w:rsidRPr="00DC264A" w:rsidRDefault="0092039C" w:rsidP="00DC264A"/>
    <w:sectPr w:rsidR="0092039C" w:rsidRPr="00DC264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265" w:rsidRDefault="00961265">
      <w:r>
        <w:separator/>
      </w:r>
    </w:p>
  </w:endnote>
  <w:endnote w:type="continuationSeparator" w:id="0">
    <w:p w:rsidR="00961265" w:rsidRDefault="0096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6D8" w:rsidRDefault="00B1525A">
    <w:pPr>
      <w:pStyle w:val="Piedepgina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98A5D3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CD54CB" w:rsidRPr="00CD54CB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CD54CB" w:rsidRPr="00CD54CB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265" w:rsidRDefault="00961265">
      <w:r>
        <w:separator/>
      </w:r>
    </w:p>
  </w:footnote>
  <w:footnote w:type="continuationSeparator" w:id="0">
    <w:p w:rsidR="00961265" w:rsidRDefault="0096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DCE" w:rsidRDefault="00E85F1E">
    <w:pPr>
      <w:pStyle w:val="Encabezado"/>
      <w:rPr>
        <w:lang w:val="es-AR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46C38"/>
    <w:rsid w:val="00253539"/>
    <w:rsid w:val="00264CE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97D4B"/>
    <w:rsid w:val="006E6854"/>
    <w:rsid w:val="006F3BCE"/>
    <w:rsid w:val="006F4CC0"/>
    <w:rsid w:val="007371AE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1265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DC264A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7201A1A"/>
  <w15:docId w15:val="{76A7322A-E97B-49C4-82E9-3D7D4A338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9CCE5C-E695-4FEB-9BD0-012BE4FDB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1028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Mario Ramirez Gallegos</cp:lastModifiedBy>
  <cp:revision>4</cp:revision>
  <cp:lastPrinted>2013-10-22T11:22:00Z</cp:lastPrinted>
  <dcterms:created xsi:type="dcterms:W3CDTF">2025-05-12T15:58:00Z</dcterms:created>
  <dcterms:modified xsi:type="dcterms:W3CDTF">2025-05-12T16:05:00Z</dcterms:modified>
</cp:coreProperties>
</file>