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28FA272" w14:textId="77777777" w:rsidR="00DC264A" w:rsidRDefault="00DC264A" w:rsidP="00DC264A">
      <w:pPr>
        <w:pStyle w:val="Heading"/>
        <w:rPr>
          <w:b w:val="0"/>
        </w:rPr>
      </w:pPr>
      <w:bookmarkStart w:id="0" w:name="_GoBack"/>
      <w:bookmarkEnd w:id="0"/>
      <w:r>
        <w:t>PROGRAMA DE INTERCAMBIO ACADÉMICO LATINOAMERICANO</w:t>
      </w:r>
    </w:p>
    <w:p w14:paraId="5B579A1F" w14:textId="16E670A7" w:rsidR="00DC264A" w:rsidRDefault="00DC264A" w:rsidP="00DC264A">
      <w:pPr>
        <w:jc w:val="center"/>
        <w:rPr>
          <w:b/>
          <w:sz w:val="20"/>
        </w:rPr>
      </w:pPr>
      <w:r>
        <w:rPr>
          <w:b/>
          <w:sz w:val="20"/>
        </w:rPr>
        <w:t xml:space="preserve">CURSO </w:t>
      </w:r>
      <w:r w:rsidR="00A677A0">
        <w:rPr>
          <w:b/>
          <w:sz w:val="20"/>
        </w:rPr>
        <w:t>1</w:t>
      </w:r>
      <w:r>
        <w:rPr>
          <w:b/>
          <w:sz w:val="20"/>
        </w:rPr>
        <w:t>-202</w:t>
      </w:r>
      <w:r w:rsidR="00A677A0">
        <w:rPr>
          <w:b/>
          <w:sz w:val="20"/>
        </w:rPr>
        <w:t>6</w:t>
      </w:r>
      <w:r w:rsidR="005D3019">
        <w:rPr>
          <w:b/>
          <w:sz w:val="20"/>
        </w:rPr>
        <w:t xml:space="preserve"> MODALIDAD VIRTUAL</w:t>
      </w:r>
    </w:p>
    <w:p w14:paraId="4AC085A2" w14:textId="77777777" w:rsidR="00DC264A" w:rsidRDefault="00DC264A" w:rsidP="00DC264A">
      <w:pPr>
        <w:jc w:val="center"/>
        <w:rPr>
          <w:b/>
          <w:sz w:val="20"/>
        </w:rPr>
      </w:pPr>
    </w:p>
    <w:p w14:paraId="56D377AF" w14:textId="77777777" w:rsidR="00DC264A" w:rsidRDefault="00DC264A" w:rsidP="00DC264A">
      <w:pPr>
        <w:pStyle w:val="Ttulo1"/>
      </w:pPr>
      <w:r>
        <w:t>FICHA DEL ESTUDIANTE</w:t>
      </w:r>
    </w:p>
    <w:p w14:paraId="09A35AA1" w14:textId="77777777" w:rsidR="00DC264A" w:rsidRDefault="00DC264A" w:rsidP="00DC264A">
      <w:pPr>
        <w:jc w:val="center"/>
        <w:rPr>
          <w:b/>
          <w:sz w:val="20"/>
        </w:rPr>
      </w:pPr>
    </w:p>
    <w:p w14:paraId="5AD89519" w14:textId="77777777" w:rsidR="00DC264A" w:rsidRDefault="00DC264A" w:rsidP="00DC264A">
      <w:pPr>
        <w:rPr>
          <w:b/>
          <w:sz w:val="20"/>
        </w:rPr>
      </w:pPr>
    </w:p>
    <w:p w14:paraId="41DCCC47" w14:textId="77777777" w:rsidR="00DC264A" w:rsidRPr="001727FF" w:rsidRDefault="00DC264A" w:rsidP="00DC264A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 DE ORIGEN</w:t>
      </w:r>
    </w:p>
    <w:p w14:paraId="4E95A4B9" w14:textId="77777777" w:rsidR="00DC264A" w:rsidRDefault="00DC264A" w:rsidP="00DC264A">
      <w:pPr>
        <w:rPr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DC264A" w14:paraId="03836C92" w14:textId="77777777" w:rsidTr="00121EB9">
        <w:tc>
          <w:tcPr>
            <w:tcW w:w="2943" w:type="dxa"/>
          </w:tcPr>
          <w:p w14:paraId="5DDD1A62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14:paraId="0649FEE4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5FC429C6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30C7ED63" w14:textId="77777777" w:rsidTr="00121EB9">
        <w:tc>
          <w:tcPr>
            <w:tcW w:w="2943" w:type="dxa"/>
          </w:tcPr>
          <w:p w14:paraId="63E8D622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14:paraId="766BBFEC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1EAEBE51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47F9B8EE" w14:textId="77777777" w:rsidTr="00121EB9">
        <w:tc>
          <w:tcPr>
            <w:tcW w:w="2943" w:type="dxa"/>
          </w:tcPr>
          <w:p w14:paraId="00EABF24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14:paraId="48B38931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2AA2F0B9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6964CCAE" w14:textId="77777777" w:rsidTr="00121EB9">
        <w:tc>
          <w:tcPr>
            <w:tcW w:w="2943" w:type="dxa"/>
          </w:tcPr>
          <w:p w14:paraId="5238667D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14:paraId="58C0B60E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74151F75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</w:tbl>
    <w:p w14:paraId="5B0D0EBE" w14:textId="77777777" w:rsidR="00DC264A" w:rsidRDefault="00DC264A" w:rsidP="00DC264A">
      <w:pPr>
        <w:rPr>
          <w:b/>
          <w:sz w:val="20"/>
        </w:rPr>
      </w:pPr>
    </w:p>
    <w:p w14:paraId="1EFB7F91" w14:textId="77777777" w:rsidR="00DC264A" w:rsidRDefault="00DC264A" w:rsidP="00DC264A">
      <w:pPr>
        <w:jc w:val="center"/>
        <w:rPr>
          <w:b/>
          <w:sz w:val="20"/>
        </w:rPr>
      </w:pPr>
    </w:p>
    <w:p w14:paraId="3159B0C6" w14:textId="77777777" w:rsidR="00DC264A" w:rsidRDefault="00DC264A" w:rsidP="00DC264A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14:paraId="58DF6043" w14:textId="77777777" w:rsidR="00DC264A" w:rsidRDefault="00DC264A" w:rsidP="00DC264A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DC264A" w14:paraId="3BF444A1" w14:textId="77777777" w:rsidTr="00121EB9">
        <w:tc>
          <w:tcPr>
            <w:tcW w:w="2943" w:type="dxa"/>
          </w:tcPr>
          <w:p w14:paraId="0C7CDD5C" w14:textId="77777777" w:rsidR="00DC264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14:paraId="2D44BEEE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415D8641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5A496D57" w14:textId="77777777" w:rsidTr="00121EB9">
        <w:tc>
          <w:tcPr>
            <w:tcW w:w="2943" w:type="dxa"/>
          </w:tcPr>
          <w:p w14:paraId="24F9A63D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186B2C28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6289C4A2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629A7299" w14:textId="77777777" w:rsidTr="00121EB9">
        <w:tc>
          <w:tcPr>
            <w:tcW w:w="2943" w:type="dxa"/>
          </w:tcPr>
          <w:p w14:paraId="4DF4916D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3A7BCEE0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3ABC3DC5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458AB33A" w14:textId="77777777" w:rsidTr="00121EB9">
        <w:tc>
          <w:tcPr>
            <w:tcW w:w="2943" w:type="dxa"/>
          </w:tcPr>
          <w:p w14:paraId="5A2B5516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4B6C1059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0BBBFAA1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</w:tbl>
    <w:p w14:paraId="750A8F82" w14:textId="77777777" w:rsidR="00DC264A" w:rsidRPr="00B9226A" w:rsidRDefault="00DC264A" w:rsidP="00DC264A">
      <w:pPr>
        <w:jc w:val="both"/>
        <w:rPr>
          <w:rFonts w:cs="Arial"/>
          <w:b/>
          <w:sz w:val="20"/>
        </w:rPr>
      </w:pPr>
    </w:p>
    <w:p w14:paraId="31306D75" w14:textId="77777777" w:rsidR="00DC264A" w:rsidRPr="00B9226A" w:rsidRDefault="00DC264A" w:rsidP="00DC264A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14:paraId="29E3E577" w14:textId="77777777" w:rsidR="00DC264A" w:rsidRDefault="00DC264A" w:rsidP="00DC264A">
      <w:pPr>
        <w:rPr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DC264A" w14:paraId="551F41CC" w14:textId="77777777" w:rsidTr="00121EB9">
        <w:tc>
          <w:tcPr>
            <w:tcW w:w="2943" w:type="dxa"/>
          </w:tcPr>
          <w:p w14:paraId="26E6D668" w14:textId="77777777" w:rsidR="00DC264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14:paraId="00BC14E6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4A7A691C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5ABBE8D3" w14:textId="77777777" w:rsidTr="00121EB9">
        <w:tc>
          <w:tcPr>
            <w:tcW w:w="2943" w:type="dxa"/>
          </w:tcPr>
          <w:p w14:paraId="2B2C0042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5212B2F3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3267FF5A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5CBB4B00" w14:textId="77777777" w:rsidTr="00121EB9">
        <w:tc>
          <w:tcPr>
            <w:tcW w:w="2943" w:type="dxa"/>
          </w:tcPr>
          <w:p w14:paraId="75DFCB47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258660D3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2F3D4636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484FA47B" w14:textId="77777777" w:rsidTr="00121EB9">
        <w:tc>
          <w:tcPr>
            <w:tcW w:w="2943" w:type="dxa"/>
          </w:tcPr>
          <w:p w14:paraId="1839207C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629FF496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2D76F988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</w:tbl>
    <w:p w14:paraId="3265E6DD" w14:textId="77777777" w:rsidR="00DC264A" w:rsidRDefault="00DC264A" w:rsidP="00DC264A">
      <w:pPr>
        <w:rPr>
          <w:b/>
          <w:sz w:val="20"/>
        </w:rPr>
      </w:pPr>
    </w:p>
    <w:p w14:paraId="0A568082" w14:textId="77777777" w:rsidR="00DC264A" w:rsidRDefault="00DC264A" w:rsidP="00DC264A">
      <w:pPr>
        <w:pStyle w:val="Ttulo2"/>
      </w:pPr>
      <w:r>
        <w:br w:type="column"/>
      </w:r>
    </w:p>
    <w:p w14:paraId="338CB4FF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11"/>
      </w:tblGrid>
      <w:tr w:rsidR="00DC264A" w:rsidRPr="006114FA" w14:paraId="166D5F4B" w14:textId="77777777" w:rsidTr="00121EB9">
        <w:trPr>
          <w:trHeight w:hRule="exact" w:val="8904"/>
        </w:trPr>
        <w:tc>
          <w:tcPr>
            <w:tcW w:w="8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87633" w14:textId="77777777" w:rsidR="00DC264A" w:rsidRDefault="00DC264A" w:rsidP="00121EB9">
            <w:pPr>
              <w:pStyle w:val="Ttulo3"/>
              <w:snapToGrid w:val="0"/>
              <w:rPr>
                <w:rFonts w:cs="Arial"/>
              </w:rPr>
            </w:pPr>
          </w:p>
          <w:p w14:paraId="37AB5B05" w14:textId="77777777" w:rsidR="00DC264A" w:rsidRPr="006114FA" w:rsidRDefault="00DC264A" w:rsidP="00121EB9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14:paraId="43CF9626" w14:textId="77777777" w:rsidR="00DC264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DC006A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1ACBD5CA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14:paraId="18D564CD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14:paraId="4D88CBB6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>
              <w:rPr>
                <w:rFonts w:cs="Arial"/>
                <w:sz w:val="20"/>
              </w:rPr>
              <w:t xml:space="preserve"> __________________________</w:t>
            </w:r>
          </w:p>
          <w:p w14:paraId="13FBEAA6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Pr="006114FA">
              <w:rPr>
                <w:rFonts w:cs="Arial"/>
                <w:sz w:val="20"/>
              </w:rPr>
              <w:t xml:space="preserve">: </w:t>
            </w:r>
            <w:r>
              <w:rPr>
                <w:rFonts w:cs="Arial"/>
                <w:sz w:val="20"/>
              </w:rPr>
              <w:t xml:space="preserve"> 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   </w:t>
            </w:r>
            <w:r w:rsidRPr="006114FA">
              <w:rPr>
                <w:rFonts w:cs="Arial"/>
                <w:sz w:val="20"/>
              </w:rPr>
              <w:t xml:space="preserve">  Nacionalidad: </w:t>
            </w:r>
            <w:r>
              <w:rPr>
                <w:rFonts w:cs="Arial"/>
                <w:sz w:val="20"/>
              </w:rPr>
              <w:t>_____________________________</w:t>
            </w:r>
            <w:r w:rsidRPr="006114FA">
              <w:rPr>
                <w:rFonts w:cs="Arial"/>
                <w:sz w:val="20"/>
              </w:rPr>
              <w:t xml:space="preserve">  </w:t>
            </w:r>
          </w:p>
          <w:p w14:paraId="42659A80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Lugar de nacimiento: </w:t>
            </w:r>
            <w:r>
              <w:rPr>
                <w:rFonts w:cs="Arial"/>
                <w:sz w:val="20"/>
              </w:rPr>
              <w:t>_____________________________________________________________</w:t>
            </w:r>
          </w:p>
          <w:p w14:paraId="4EE5032E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14:paraId="42B7DE04" w14:textId="77777777" w:rsidR="00DC264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>
              <w:rPr>
                <w:rFonts w:cs="Arial"/>
                <w:sz w:val="20"/>
              </w:rPr>
              <w:t>: ____________________________________</w:t>
            </w:r>
          </w:p>
          <w:p w14:paraId="22CD2548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 </w:t>
            </w:r>
          </w:p>
          <w:p w14:paraId="331C0F3A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5680F644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_________________________________</w:t>
            </w:r>
          </w:p>
          <w:p w14:paraId="2C747282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0A59BCF9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2FB34478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0B568949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11DD7942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7881943E" w14:textId="77777777" w:rsidR="00DC264A" w:rsidRPr="006114F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estancia en la Universidad</w:t>
            </w:r>
            <w:r>
              <w:rPr>
                <w:rFonts w:cs="Arial"/>
                <w:sz w:val="20"/>
              </w:rPr>
              <w:t xml:space="preserve"> de destino: desde (mes y año) ____/________</w:t>
            </w:r>
            <w:r w:rsidRPr="006114FA">
              <w:rPr>
                <w:rFonts w:cs="Arial"/>
                <w:sz w:val="20"/>
              </w:rPr>
              <w:t xml:space="preserve"> hasta </w:t>
            </w:r>
            <w:r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>
              <w:rPr>
                <w:rFonts w:cs="Arial"/>
                <w:sz w:val="20"/>
              </w:rPr>
              <w:t>y año) ____/________</w:t>
            </w:r>
          </w:p>
          <w:p w14:paraId="1E21025D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73647CBA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7111EEB1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57FEF7B5" w14:textId="77777777" w:rsidR="00DC264A" w:rsidRPr="00CE3BB7" w:rsidRDefault="00DC264A" w:rsidP="00121EB9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>
              <w:rPr>
                <w:rFonts w:cs="Arial"/>
                <w:b/>
                <w:sz w:val="20"/>
              </w:rPr>
              <w:t>ATOS DE CONTACTO EN CASO DE NECESIDAD O CONTINGENCIA</w:t>
            </w:r>
          </w:p>
          <w:p w14:paraId="6B71BAE2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051B7208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Apellidos: _____________________________________________________________</w:t>
            </w:r>
          </w:p>
          <w:p w14:paraId="08F24F30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52D49357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Parentesco: ____________________________________________________________________ </w:t>
            </w:r>
          </w:p>
          <w:p w14:paraId="40256592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75B65A44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14:paraId="6FB1E6CD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16F0294E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14:paraId="7CED7E6F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p w14:paraId="3E185F63" w14:textId="77777777" w:rsidR="00DC264A" w:rsidRPr="006114FA" w:rsidRDefault="00DC264A" w:rsidP="00DC264A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6"/>
      </w:tblGrid>
      <w:tr w:rsidR="00DC264A" w:rsidRPr="006114FA" w14:paraId="13CE5D50" w14:textId="77777777" w:rsidTr="00121EB9"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02491" w14:textId="77777777" w:rsidR="00DC264A" w:rsidRDefault="00DC264A" w:rsidP="00121EB9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14:paraId="2E57B315" w14:textId="4C7BF104" w:rsidR="00DC264A" w:rsidRDefault="00DC264A" w:rsidP="00121EB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CURSO </w:t>
            </w:r>
            <w:r w:rsidR="00A677A0">
              <w:rPr>
                <w:b/>
                <w:sz w:val="20"/>
              </w:rPr>
              <w:t>1-2026</w:t>
            </w:r>
            <w:r w:rsidR="005D3019">
              <w:rPr>
                <w:b/>
                <w:sz w:val="20"/>
              </w:rPr>
              <w:t xml:space="preserve"> MODALIDAD VIRTUAL</w:t>
            </w:r>
          </w:p>
          <w:p w14:paraId="757DEF63" w14:textId="77777777" w:rsidR="00DC264A" w:rsidRPr="006114FA" w:rsidRDefault="00DC264A" w:rsidP="00121EB9">
            <w:pPr>
              <w:pStyle w:val="Ttulo4"/>
              <w:rPr>
                <w:rFonts w:cs="Arial"/>
                <w:sz w:val="20"/>
              </w:rPr>
            </w:pPr>
          </w:p>
          <w:p w14:paraId="7B55A318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14:paraId="1F5ED2EC" w14:textId="77777777" w:rsidR="00DC264A" w:rsidRPr="006114FA" w:rsidRDefault="00DC264A" w:rsidP="00121EB9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14:paraId="6EDE74AA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204"/>
        <w:gridCol w:w="12"/>
      </w:tblGrid>
      <w:tr w:rsidR="00DC264A" w:rsidRPr="006114FA" w14:paraId="28CD8C5A" w14:textId="77777777" w:rsidTr="00121EB9">
        <w:trPr>
          <w:gridAfter w:val="1"/>
          <w:wAfter w:w="12" w:type="dxa"/>
          <w:trHeight w:hRule="exact" w:val="1270"/>
        </w:trPr>
        <w:tc>
          <w:tcPr>
            <w:tcW w:w="8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E9D35" w14:textId="77777777" w:rsidR="00DC264A" w:rsidRPr="00AE096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14:paraId="0251F969" w14:textId="77777777" w:rsidR="00DC264A" w:rsidRPr="00AE096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1DD9EDFD" w14:textId="77777777" w:rsidR="00DC264A" w:rsidRPr="006114FA" w:rsidRDefault="00DC264A" w:rsidP="00121EB9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14:paraId="4C8BC945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29B53C0D" w14:textId="77777777" w:rsidR="00DC264A" w:rsidRPr="00AE096A" w:rsidRDefault="00DC264A" w:rsidP="00121EB9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>
              <w:rPr>
                <w:rFonts w:cs="Arial"/>
                <w:sz w:val="20"/>
                <w:lang w:val="es-ES"/>
              </w:rPr>
              <w:t>____________________</w:t>
            </w:r>
          </w:p>
        </w:tc>
      </w:tr>
      <w:tr w:rsidR="00DC264A" w:rsidRPr="006114FA" w14:paraId="250C2C5A" w14:textId="77777777" w:rsidTr="00121EB9">
        <w:trPr>
          <w:trHeight w:hRule="exact" w:val="806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E1310" w14:textId="77777777" w:rsidR="00DC264A" w:rsidRPr="006114FA" w:rsidRDefault="00DC264A" w:rsidP="00121EB9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14:paraId="157E39C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267AA583" w14:textId="77777777" w:rsidR="00DC264A" w:rsidRPr="006114FA" w:rsidRDefault="00DC264A" w:rsidP="00121EB9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>
              <w:rPr>
                <w:rFonts w:cs="Arial"/>
                <w:b/>
                <w:sz w:val="20"/>
              </w:rPr>
              <w:t>___________________</w:t>
            </w:r>
          </w:p>
          <w:p w14:paraId="4A2C6ADB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66B53BBE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0E3589" w14:textId="77777777" w:rsidR="00DC264A" w:rsidRPr="006114FA" w:rsidRDefault="00DC264A" w:rsidP="00121EB9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28B57E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76BC2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A1CE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14:paraId="3CD533DA" w14:textId="77777777" w:rsidTr="00121EB9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C1D50B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1416EBDA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62D067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FE1E0D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77ADD9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93A2A7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3AE5D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6345A523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32F4A8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6FE0AF4A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B1970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4CFCC09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7525CB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7946C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4A540333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DD0882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179C2012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8718E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68D30F8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07EEC3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F6936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028A66A4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0B996A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1C0941D7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2F8FC7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DAB816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8F805E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C620E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5AE2FA6C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9053DC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45EDCDD4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FE239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6A949E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85E7A9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4FAB6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4741C44C" w14:textId="77777777" w:rsidTr="00121EB9">
        <w:trPr>
          <w:trHeight w:hRule="exact" w:val="378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DE710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Pr="006114FA">
              <w:rPr>
                <w:rFonts w:cs="Arial"/>
                <w:sz w:val="20"/>
              </w:rPr>
              <w:t xml:space="preserve">: </w:t>
            </w:r>
          </w:p>
          <w:p w14:paraId="3A8624E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14:paraId="41147B6A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10"/>
      </w:tblGrid>
      <w:tr w:rsidR="00DC264A" w:rsidRPr="006114FA" w14:paraId="0CE43308" w14:textId="77777777" w:rsidTr="00121EB9">
        <w:trPr>
          <w:trHeight w:hRule="exact" w:val="746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F6940" w14:textId="77777777" w:rsidR="00DC264A" w:rsidRPr="006114FA" w:rsidRDefault="00DC264A" w:rsidP="00121EB9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14:paraId="35058AA0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30A3F5D1" w14:textId="77777777" w:rsidR="00DC264A" w:rsidRPr="004A4B25" w:rsidRDefault="00DC264A" w:rsidP="00121EB9">
            <w:pPr>
              <w:ind w:left="36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>
              <w:rPr>
                <w:rFonts w:cs="Arial"/>
                <w:b/>
                <w:sz w:val="20"/>
              </w:rPr>
              <w:t>_____________________________</w:t>
            </w:r>
            <w:r>
              <w:rPr>
                <w:rFonts w:cs="Arial"/>
                <w:sz w:val="20"/>
              </w:rPr>
              <w:t xml:space="preserve">     </w:t>
            </w:r>
            <w:r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>
              <w:rPr>
                <w:rFonts w:cs="Arial"/>
                <w:b/>
                <w:sz w:val="20"/>
              </w:rPr>
              <w:t>__________________</w:t>
            </w:r>
          </w:p>
          <w:p w14:paraId="1D1A16AA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64AB39D2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866105" w14:textId="77777777" w:rsidR="00DC264A" w:rsidRPr="006114FA" w:rsidRDefault="00DC264A" w:rsidP="00121EB9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44CF9D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DD88DD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83D0F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14:paraId="7E6675CE" w14:textId="77777777" w:rsidTr="00121EB9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D6112C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14:paraId="0A5D7D56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9DF022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912226B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37BF231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B1D00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1F2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50914E5D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C26116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2B136F92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AC0111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8B1B887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00D43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AB652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41A4EAE9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78392C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2C3642B3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A98E4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BC48EBD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A4CB0B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E2B6E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355B82F2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D4BF37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72B88143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43D0E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3B2784C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BDECE6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625F9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0679D6A3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BB4E51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36B82915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0CD22F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0E840D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0B99C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0078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2B47B247" w14:textId="77777777" w:rsidTr="00121EB9">
        <w:trPr>
          <w:trHeight w:val="293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BD2EE" w14:textId="77777777" w:rsidR="00DC264A" w:rsidRPr="004A4B25" w:rsidRDefault="00DC264A" w:rsidP="00121EB9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DC264A" w:rsidRPr="006114FA" w14:paraId="46B5AE7F" w14:textId="77777777" w:rsidTr="00121EB9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</w:tcPr>
          <w:p w14:paraId="788F2202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14:paraId="2618AD3A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1BBA3F5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31CF26D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14:paraId="188D292D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14:paraId="7A715433" w14:textId="77777777" w:rsidR="00DC264A" w:rsidRPr="006114FA" w:rsidRDefault="00DC264A" w:rsidP="00121EB9">
            <w:pPr>
              <w:jc w:val="right"/>
              <w:rPr>
                <w:rFonts w:cs="Arial"/>
                <w:sz w:val="20"/>
              </w:rPr>
            </w:pPr>
          </w:p>
          <w:p w14:paraId="68B812D9" w14:textId="77777777" w:rsidR="00DC264A" w:rsidRPr="006114FA" w:rsidRDefault="00DC264A" w:rsidP="00121EB9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</w:tcPr>
          <w:p w14:paraId="78B80571" w14:textId="77777777" w:rsidR="00DC264A" w:rsidRPr="006114FA" w:rsidRDefault="00DC264A" w:rsidP="00121EB9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DC264A" w:rsidRPr="006114FA" w14:paraId="06665899" w14:textId="77777777" w:rsidTr="00121EB9">
        <w:trPr>
          <w:trHeight w:val="662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40E16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27CD3491" w14:textId="77777777" w:rsidR="00DC264A" w:rsidRPr="006114F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DC264A" w:rsidRPr="006114FA" w14:paraId="0B1B5527" w14:textId="77777777" w:rsidTr="00121EB9">
        <w:trPr>
          <w:trHeight w:hRule="exact" w:val="5681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1A8B8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00926B19" w14:textId="77777777" w:rsidR="00DC264A" w:rsidRPr="005F64B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>
              <w:rPr>
                <w:rFonts w:cs="Arial"/>
                <w:sz w:val="20"/>
                <w:lang w:val="es-ES"/>
              </w:rPr>
              <w:t xml:space="preserve">carrera _________________________________________, de (nombre de la Institución) ___________________________________________________;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>
              <w:rPr>
                <w:rFonts w:cs="Arial"/>
                <w:sz w:val="20"/>
                <w:lang w:val="es-ES"/>
              </w:rPr>
              <w:t>_______________________________________</w:t>
            </w:r>
          </w:p>
          <w:p w14:paraId="0C233FCE" w14:textId="77777777"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3F536B46" w14:textId="77777777"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7E472C90" w14:textId="77777777"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14:paraId="0B858774" w14:textId="77777777"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1CAA196D" w14:textId="77777777"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49E2B7C" w14:textId="77777777"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Pr="006114FA">
              <w:rPr>
                <w:rFonts w:cs="Arial"/>
                <w:sz w:val="20"/>
                <w:lang w:val="es-ES"/>
              </w:rPr>
              <w:t>.</w:t>
            </w:r>
          </w:p>
          <w:p w14:paraId="02F7196E" w14:textId="77777777"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5C973B38" w14:textId="77777777"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30C7BE45" w14:textId="77777777"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79DB2F42" w14:textId="77777777"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68B10124" w14:textId="77777777" w:rsidR="00DC264A" w:rsidRPr="00B0796D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6985C02E" w14:textId="77777777" w:rsidR="00DC264A" w:rsidRPr="009D1521" w:rsidRDefault="00DC264A" w:rsidP="00121EB9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>
              <w:rPr>
                <w:rFonts w:cs="Arial"/>
                <w:sz w:val="20"/>
                <w:lang w:val="es-ES"/>
              </w:rPr>
              <w:t xml:space="preserve">_________________________               </w:t>
            </w:r>
            <w:proofErr w:type="spellStart"/>
            <w:r w:rsidRPr="006114FA">
              <w:rPr>
                <w:rFonts w:cs="Arial"/>
                <w:sz w:val="20"/>
                <w:lang w:val="es-ES"/>
              </w:rPr>
              <w:t>Universidad</w:t>
            </w:r>
            <w:proofErr w:type="spellEnd"/>
            <w:r w:rsidRPr="006114FA">
              <w:rPr>
                <w:rFonts w:cs="Arial"/>
                <w:sz w:val="20"/>
                <w:lang w:val="es-ES"/>
              </w:rPr>
              <w:t xml:space="preserve"> </w:t>
            </w:r>
            <w:r>
              <w:rPr>
                <w:rFonts w:cs="Arial"/>
                <w:sz w:val="20"/>
                <w:lang w:val="es-ES"/>
              </w:rPr>
              <w:t xml:space="preserve">__________________________ </w:t>
            </w:r>
          </w:p>
          <w:p w14:paraId="4B2A9973" w14:textId="77777777"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3C4DAA78" w14:textId="77777777" w:rsidR="00DC264A" w:rsidRPr="009D1521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___/___/_____             Lugar y fecha: ___________, ___/___/_____</w:t>
            </w:r>
          </w:p>
          <w:p w14:paraId="0A918155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329E6048" w14:textId="77777777" w:rsidR="00DC264A" w:rsidRDefault="00DC264A" w:rsidP="00DC264A">
      <w:pPr>
        <w:jc w:val="both"/>
        <w:rPr>
          <w:rFonts w:cs="Arial"/>
          <w:sz w:val="20"/>
        </w:rPr>
      </w:pPr>
    </w:p>
    <w:p w14:paraId="00E07CF5" w14:textId="77777777" w:rsidR="00DC264A" w:rsidRPr="006114FA" w:rsidRDefault="00DC264A" w:rsidP="00DC264A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DC264A" w:rsidRPr="006114FA" w14:paraId="26C46269" w14:textId="77777777" w:rsidTr="00121EB9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66B77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sz w:val="20"/>
              </w:rPr>
            </w:pPr>
          </w:p>
          <w:p w14:paraId="3FF5915E" w14:textId="77777777" w:rsidR="00DC264A" w:rsidRPr="006114F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14:paraId="4AD69FFC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5D65E4E6" w14:textId="77777777" w:rsidTr="00121EB9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02425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3B777CA7" w14:textId="77777777" w:rsidR="00DC264A" w:rsidRPr="006114FA" w:rsidRDefault="00DC264A" w:rsidP="00121EB9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establecido desde </w:t>
            </w:r>
            <w:r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____/________</w:t>
            </w:r>
            <w:r w:rsidRPr="006114FA">
              <w:rPr>
                <w:rFonts w:cs="Arial"/>
                <w:sz w:val="20"/>
              </w:rPr>
              <w:t xml:space="preserve"> hasta </w:t>
            </w:r>
            <w:r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71F5EB01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2458B7D" w14:textId="77777777" w:rsidR="00DC264A" w:rsidRDefault="00DC264A" w:rsidP="00121EB9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>
              <w:rPr>
                <w:rFonts w:cs="Arial"/>
                <w:sz w:val="20"/>
              </w:rPr>
              <w:t xml:space="preserve"> la Institución de origen,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14:paraId="4104F348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75F5E5D3" w14:textId="77777777" w:rsidR="005D3019" w:rsidRPr="006114FA" w:rsidRDefault="005D3019" w:rsidP="00121EB9">
            <w:pPr>
              <w:jc w:val="both"/>
              <w:rPr>
                <w:rFonts w:cs="Arial"/>
                <w:sz w:val="20"/>
              </w:rPr>
            </w:pPr>
          </w:p>
          <w:p w14:paraId="757ECA3B" w14:textId="77777777" w:rsidR="00DC264A" w:rsidRPr="006114FA" w:rsidRDefault="00DC264A" w:rsidP="00121EB9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>
              <w:rPr>
                <w:rFonts w:cs="Arial"/>
                <w:sz w:val="20"/>
                <w:highlight w:val="yellow"/>
              </w:rPr>
              <w:t xml:space="preserve"> que considere 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14:paraId="1C213FEF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429E6919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5232C38A" w14:textId="77777777" w:rsidR="00901225" w:rsidRDefault="00901225" w:rsidP="00121EB9">
            <w:pPr>
              <w:jc w:val="both"/>
              <w:rPr>
                <w:rFonts w:cs="Arial"/>
                <w:sz w:val="20"/>
              </w:rPr>
            </w:pPr>
          </w:p>
          <w:p w14:paraId="00846EB6" w14:textId="77777777" w:rsidR="00901225" w:rsidRDefault="00901225" w:rsidP="00121EB9">
            <w:pPr>
              <w:jc w:val="both"/>
              <w:rPr>
                <w:rFonts w:cs="Arial"/>
                <w:sz w:val="20"/>
              </w:rPr>
            </w:pPr>
          </w:p>
          <w:p w14:paraId="7397ECF8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266AD06C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6ACA74A8" w14:textId="77777777" w:rsidR="00DC264A" w:rsidRPr="006114FA" w:rsidRDefault="00DC264A" w:rsidP="00121EB9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14:paraId="73EA3E6C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7C69BCED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14:paraId="7F81CE80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31DBEED3" w14:textId="77777777" w:rsidR="00DC264A" w:rsidRPr="00A70895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Lugar y fecha: __________________, ____/____/________</w:t>
            </w:r>
          </w:p>
        </w:tc>
      </w:tr>
    </w:tbl>
    <w:p w14:paraId="290B3A00" w14:textId="77777777" w:rsidR="00DC264A" w:rsidRPr="006114FA" w:rsidRDefault="00DC264A" w:rsidP="00DC264A">
      <w:pPr>
        <w:pStyle w:val="Epgrafe1"/>
        <w:rPr>
          <w:rFonts w:cs="Arial"/>
          <w:sz w:val="20"/>
        </w:rPr>
      </w:pPr>
    </w:p>
    <w:p w14:paraId="2EBCE1CD" w14:textId="77777777" w:rsidR="00DC264A" w:rsidRDefault="00DC264A" w:rsidP="00DC264A">
      <w:pPr>
        <w:jc w:val="both"/>
        <w:rPr>
          <w:rFonts w:cs="Arial"/>
          <w:sz w:val="20"/>
        </w:rPr>
      </w:pPr>
    </w:p>
    <w:p w14:paraId="1F2F3A1C" w14:textId="77777777" w:rsidR="00DC264A" w:rsidRDefault="00DC264A" w:rsidP="00DC264A">
      <w:pPr>
        <w:jc w:val="both"/>
        <w:rPr>
          <w:rFonts w:cs="Arial"/>
          <w:sz w:val="20"/>
        </w:rPr>
      </w:pPr>
    </w:p>
    <w:p w14:paraId="71D50655" w14:textId="77777777" w:rsidR="00DC264A" w:rsidRDefault="00DC264A" w:rsidP="00DC264A">
      <w:pPr>
        <w:jc w:val="both"/>
        <w:rPr>
          <w:rFonts w:cs="Arial"/>
          <w:sz w:val="20"/>
        </w:rPr>
      </w:pPr>
    </w:p>
    <w:p w14:paraId="1460D3A2" w14:textId="77777777" w:rsidR="00DC264A" w:rsidRDefault="00DC264A" w:rsidP="00DC264A">
      <w:pPr>
        <w:jc w:val="both"/>
        <w:rPr>
          <w:rFonts w:cs="Arial"/>
          <w:sz w:val="20"/>
        </w:rPr>
      </w:pPr>
    </w:p>
    <w:p w14:paraId="61A39EEE" w14:textId="77777777" w:rsidR="00DC264A" w:rsidRDefault="00DC264A" w:rsidP="00DC264A">
      <w:pPr>
        <w:jc w:val="both"/>
        <w:rPr>
          <w:rFonts w:cs="Arial"/>
          <w:sz w:val="20"/>
        </w:rPr>
      </w:pPr>
    </w:p>
    <w:p w14:paraId="5D14E953" w14:textId="77777777" w:rsidR="00DC264A" w:rsidRDefault="00DC264A" w:rsidP="00DC264A">
      <w:pPr>
        <w:jc w:val="both"/>
        <w:rPr>
          <w:rFonts w:cs="Arial"/>
          <w:sz w:val="20"/>
        </w:rPr>
      </w:pPr>
    </w:p>
    <w:p w14:paraId="0647FF54" w14:textId="77777777" w:rsidR="00DC264A" w:rsidRDefault="00DC264A" w:rsidP="00DC264A">
      <w:pPr>
        <w:jc w:val="both"/>
        <w:rPr>
          <w:rFonts w:cs="Arial"/>
          <w:sz w:val="20"/>
        </w:rPr>
      </w:pPr>
    </w:p>
    <w:p w14:paraId="131AFBC1" w14:textId="77777777" w:rsidR="00DC264A" w:rsidRDefault="00DC264A" w:rsidP="00DC264A">
      <w:pPr>
        <w:jc w:val="both"/>
        <w:rPr>
          <w:rFonts w:cs="Arial"/>
          <w:sz w:val="20"/>
        </w:rPr>
      </w:pPr>
    </w:p>
    <w:p w14:paraId="0D38E479" w14:textId="77777777" w:rsidR="00DC264A" w:rsidRDefault="00DC264A" w:rsidP="00DC264A">
      <w:pPr>
        <w:jc w:val="both"/>
        <w:rPr>
          <w:rFonts w:cs="Arial"/>
          <w:sz w:val="20"/>
        </w:rPr>
      </w:pPr>
    </w:p>
    <w:p w14:paraId="5AA1A2C3" w14:textId="77777777" w:rsidR="00DC264A" w:rsidRDefault="00DC264A" w:rsidP="00DC264A">
      <w:pPr>
        <w:jc w:val="both"/>
        <w:rPr>
          <w:rFonts w:cs="Arial"/>
          <w:sz w:val="20"/>
        </w:rPr>
      </w:pPr>
    </w:p>
    <w:p w14:paraId="05EE0483" w14:textId="77777777" w:rsidR="00DC264A" w:rsidRDefault="00DC264A" w:rsidP="00DC264A">
      <w:pPr>
        <w:jc w:val="both"/>
        <w:rPr>
          <w:rFonts w:cs="Arial"/>
          <w:sz w:val="20"/>
        </w:rPr>
      </w:pPr>
    </w:p>
    <w:p w14:paraId="172FB7C3" w14:textId="77777777" w:rsidR="00DC264A" w:rsidRPr="006114FA" w:rsidRDefault="00DC264A" w:rsidP="00DC264A">
      <w:pPr>
        <w:jc w:val="both"/>
        <w:rPr>
          <w:rFonts w:cs="Arial"/>
          <w:b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82"/>
      </w:tblGrid>
      <w:tr w:rsidR="00DC264A" w:rsidRPr="006114FA" w14:paraId="0FBAF658" w14:textId="77777777" w:rsidTr="00121EB9">
        <w:tc>
          <w:tcPr>
            <w:tcW w:w="8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960B9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28F06B7B" w14:textId="77777777" w:rsidR="00DC264A" w:rsidRPr="006114FA" w:rsidRDefault="00DC264A" w:rsidP="00121EB9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14:paraId="2A581218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14:paraId="1289365C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644"/>
      </w:tblGrid>
      <w:tr w:rsidR="00DC264A" w:rsidRPr="006114FA" w14:paraId="64DA9563" w14:textId="77777777" w:rsidTr="00121EB9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F7173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42E191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D434D1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1828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14:paraId="376ABEEA" w14:textId="77777777" w:rsidTr="00121EB9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A1F58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5054C12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14:paraId="5E82430A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52C2FB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00EE3AF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6419BE0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05980D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6DCA0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0CDD44C4" w14:textId="77777777" w:rsidTr="00121EB9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2AFA37" w14:textId="77777777"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CDD657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FA49095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174BA130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73680F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56BD51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34DA1AA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CA5CC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7B160F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1AE2E0F8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300E57CD" w14:textId="77777777" w:rsidTr="00121EB9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A3CF4C" w14:textId="77777777"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546402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28D92EB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4C4A1451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FA4430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C16BA55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7EF720FF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9D9D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9E6C2AF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44C7622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7F749C9D" w14:textId="77777777" w:rsidTr="00121EB9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4B2C30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BEB09AD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14:paraId="72DEFC5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82EB1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82DE8E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3A09C6B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139D7C81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E2D38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9D97457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65113E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57D86B3E" w14:textId="77777777" w:rsidTr="00121EB9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A9393C" w14:textId="77777777"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05728F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608C7E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29E95E0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CA0BF6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A39C42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152688F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08D1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D11C21C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3D5097B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151B393E" w14:textId="77777777" w:rsidTr="00121EB9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9712BA" w14:textId="77777777"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B61DF2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FA7A57B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4D842DFC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E4EF44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3BBF1ED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C3CCBFD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AA046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C935E78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4C9BEE8B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7D7CD2AA" w14:textId="77777777" w:rsidTr="00121EB9">
        <w:trPr>
          <w:trHeight w:hRule="exact" w:val="2743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FC4D5" w14:textId="77777777" w:rsidR="00760F4A" w:rsidRDefault="00760F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6ADEF9E4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INSTITUCION DE ORIGEN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072589DB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46264AEF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>
              <w:rPr>
                <w:rFonts w:cs="Arial"/>
                <w:sz w:val="20"/>
              </w:rPr>
              <w:t xml:space="preserve">____________________________    </w:t>
            </w:r>
            <w:r w:rsidRPr="006114FA">
              <w:rPr>
                <w:rFonts w:cs="Arial"/>
                <w:sz w:val="20"/>
              </w:rPr>
              <w:t xml:space="preserve">País: </w:t>
            </w:r>
            <w:r>
              <w:rPr>
                <w:rFonts w:cs="Arial"/>
                <w:sz w:val="20"/>
              </w:rPr>
              <w:t>_______________</w:t>
            </w:r>
          </w:p>
          <w:p w14:paraId="46158B64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439149A1" w14:textId="77777777" w:rsidR="00DC264A" w:rsidRPr="006114FA" w:rsidRDefault="00DC264A" w:rsidP="00121EB9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inicialmente acordado han sido aceptadas.</w:t>
            </w:r>
          </w:p>
          <w:p w14:paraId="37C27836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3A8A7779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6D163E36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095D94FB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14:paraId="6629224B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                                      </w:t>
            </w: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</w:t>
            </w:r>
          </w:p>
          <w:p w14:paraId="53159187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</w:tc>
      </w:tr>
      <w:tr w:rsidR="00DC264A" w:rsidRPr="006114FA" w14:paraId="063055AB" w14:textId="77777777" w:rsidTr="00121EB9">
        <w:trPr>
          <w:trHeight w:val="4095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AAFCE" w14:textId="77777777" w:rsidR="00685408" w:rsidRDefault="00685408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72748FB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INSTITUCION DE DESTINO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0927822E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4BB9CCA4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>
              <w:rPr>
                <w:rFonts w:cs="Arial"/>
                <w:sz w:val="20"/>
              </w:rPr>
              <w:t xml:space="preserve">: _________________________________________________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>
              <w:rPr>
                <w:rFonts w:cs="Arial"/>
                <w:sz w:val="20"/>
              </w:rPr>
              <w:t>_____________________</w:t>
            </w:r>
          </w:p>
          <w:p w14:paraId="31EC96AE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5C5D68A7" w14:textId="77777777" w:rsidR="00DC264A" w:rsidRPr="006114FA" w:rsidRDefault="00DC264A" w:rsidP="00121EB9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inicialmente acordado han sido aceptadas.</w:t>
            </w:r>
          </w:p>
          <w:p w14:paraId="0684A789" w14:textId="77777777" w:rsidR="00DC264A" w:rsidRDefault="00DC264A" w:rsidP="00121EB9">
            <w:pPr>
              <w:jc w:val="both"/>
              <w:rPr>
                <w:rFonts w:cs="Arial"/>
                <w:i/>
                <w:sz w:val="20"/>
              </w:rPr>
            </w:pPr>
          </w:p>
          <w:p w14:paraId="2A1BF695" w14:textId="77777777" w:rsidR="00DC264A" w:rsidRDefault="00DC264A" w:rsidP="00121EB9">
            <w:pPr>
              <w:jc w:val="both"/>
              <w:rPr>
                <w:rFonts w:cs="Arial"/>
                <w:i/>
                <w:sz w:val="20"/>
              </w:rPr>
            </w:pPr>
          </w:p>
          <w:p w14:paraId="0DCF745E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6AB00380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14:paraId="7D833F08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Fecha: ____/____/________                                      Fecha: ____/____/________</w:t>
            </w:r>
          </w:p>
          <w:p w14:paraId="2F160793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7B2D5B01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160935F1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7A672CB3" w14:textId="77777777" w:rsidR="00DC264A" w:rsidRPr="006114F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14:paraId="632ABA2C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</w:t>
            </w:r>
          </w:p>
          <w:p w14:paraId="79352098" w14:textId="77777777" w:rsidR="005D7398" w:rsidRPr="006114FA" w:rsidRDefault="005D7398" w:rsidP="00121EB9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07532AB6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p w14:paraId="1C9A3454" w14:textId="77777777" w:rsidR="0092039C" w:rsidRPr="00DC264A" w:rsidRDefault="0092039C" w:rsidP="00DC264A"/>
    <w:sectPr w:rsidR="0092039C" w:rsidRPr="00DC264A">
      <w:headerReference w:type="default" r:id="rId8"/>
      <w:footerReference w:type="default" r:id="rId9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53D15" w14:textId="77777777" w:rsidR="00A172E6" w:rsidRDefault="00A172E6">
      <w:r>
        <w:separator/>
      </w:r>
    </w:p>
  </w:endnote>
  <w:endnote w:type="continuationSeparator" w:id="0">
    <w:p w14:paraId="03FC891D" w14:textId="77777777" w:rsidR="00A172E6" w:rsidRDefault="00A17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9C2B8" w14:textId="3F5003E1" w:rsidR="00C556D8" w:rsidRDefault="00B1525A">
    <w:pPr>
      <w:pStyle w:val="Piedepgina"/>
      <w:jc w:val="right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50560" behindDoc="0" locked="0" layoutInCell="1" hidden="0" allowOverlap="1" wp14:anchorId="59016E56" wp14:editId="40C0B712">
              <wp:simplePos x="0" y="0"/>
              <wp:positionH relativeFrom="column">
                <wp:posOffset>-22860</wp:posOffset>
              </wp:positionH>
              <wp:positionV relativeFrom="paragraph">
                <wp:posOffset>135255</wp:posOffset>
              </wp:positionV>
              <wp:extent cx="5915026" cy="520700"/>
              <wp:effectExtent l="0" t="0" r="0" b="0"/>
              <wp:wrapNone/>
              <wp:docPr id="51" name="5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6" cy="520700"/>
                        <a:chOff x="1983675" y="3462500"/>
                        <a:chExt cx="6812411" cy="635000"/>
                      </a:xfrm>
                    </wpg:grpSpPr>
                    <wpg:grpSp>
                      <wpg:cNvPr id="1" name="1 Grupo"/>
                      <wpg:cNvGrpSpPr/>
                      <wpg:grpSpPr>
                        <a:xfrm>
                          <a:off x="1983675" y="3462500"/>
                          <a:ext cx="6812411" cy="635000"/>
                          <a:chOff x="0" y="0"/>
                          <a:chExt cx="6812411" cy="63500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87761" y="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561D59" w14:textId="77777777" w:rsidR="00A33428" w:rsidRDefault="00A33428" w:rsidP="00A3342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ascun -vertical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81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806700" y="44450"/>
                            <a:ext cx="9525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57750" y="5080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78250" y="114300"/>
                            <a:ext cx="108585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867400" y="133350"/>
                            <a:ext cx="85725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197100" y="76200"/>
                            <a:ext cx="50355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6250" y="228600"/>
                            <a:ext cx="1174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1000" y="57150"/>
                            <a:ext cx="406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016E56" id="51 Grupo" o:spid="_x0000_s1026" style="position:absolute;left:0;text-align:left;margin-left:-1.8pt;margin-top:10.65pt;width:465.75pt;height:41pt;z-index:251650560;mso-width-relative:margin;mso-height-relative:margin" coordorigin="19836,34625" coordsize="68124,63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">
              <v:group id="1 Grupo" o:spid="_x0000_s1027" style="position:absolute;left:19836;top:34625;width:68124;height:6350" coordsize="6812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2 Rectángulo" o:spid="_x0000_s1028" style="position:absolute;left:877;width:67247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73561D59" w14:textId="77777777" w:rsidR="00A33428" w:rsidRDefault="00A33428" w:rsidP="00A3342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ascun -vertical.jpg" style="position:absolute;width:3810;height:63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">
                  <v:imagedata r:id="rId9" o:title="ascun -vertical"/>
                </v:shape>
                <v:shape id="Shape 5" o:spid="_x0000_s1030" type="#_x0000_t75" style="position:absolute;left:28067;top:444;width:9525;height:57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">
                  <v:imagedata r:id="rId10" o:title=""/>
                </v:shape>
                <v:shape id="Shape 6" o:spid="_x0000_s1031" type="#_x0000_t75" style="position:absolute;left:48577;top:508;width:8636;height:48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">
                  <v:imagedata r:id="rId11" o:title=""/>
                </v:shape>
                <v:shape id="Shape 7" o:spid="_x0000_s1032" type="#_x0000_t75" style="position:absolute;left:37782;top:1143;width:10859;height:38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">
                  <v:imagedata r:id="rId12" o:title=""/>
                </v:shape>
                <v:shape id="Shape 8" o:spid="_x0000_s1033" type="#_x0000_t75" style="position:absolute;left:58674;top:1333;width:8572;height:39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">
                  <v:imagedata r:id="rId13" o:title=""/>
                </v:shape>
                <v:shape id="Shape 9" o:spid="_x0000_s1034" type="#_x0000_t75" style="position:absolute;left:21971;top:762;width:5035;height:50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">
                  <v:imagedata r:id="rId14" o:title=""/>
                </v:shape>
                <v:shape id="Shape 10" o:spid="_x0000_s1035" type="#_x0000_t75" style="position:absolute;left:4762;top:2286;width:11748;height:30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">
                  <v:imagedata r:id="rId15" o:title=""/>
                </v:shape>
                <v:shape id="Shape 11" o:spid="_x0000_s1036" type="#_x0000_t75" style="position:absolute;left:16510;top:571;width:4064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">
                  <v:imagedata r:id="rId16" o:title=""/>
                </v:shape>
              </v:group>
            </v:group>
          </w:pict>
        </mc:Fallback>
      </mc:AlternateContent>
    </w:r>
  </w:p>
  <w:p w14:paraId="6F4FF225" w14:textId="4FC1132A" w:rsidR="00E85F1E" w:rsidRDefault="004F5C42">
    <w:pPr>
      <w:pStyle w:val="Piedepgina"/>
    </w:pPr>
    <w:r>
      <w:rPr>
        <w:noProof/>
      </w:rPr>
      <w:drawing>
        <wp:anchor distT="0" distB="0" distL="114300" distR="114300" simplePos="0" relativeHeight="251666944" behindDoc="0" locked="0" layoutInCell="1" allowOverlap="1" wp14:anchorId="169EADE4" wp14:editId="72DC720B">
          <wp:simplePos x="0" y="0"/>
          <wp:positionH relativeFrom="column">
            <wp:posOffset>2386965</wp:posOffset>
          </wp:positionH>
          <wp:positionV relativeFrom="paragraph">
            <wp:posOffset>123825</wp:posOffset>
          </wp:positionV>
          <wp:extent cx="824865" cy="257175"/>
          <wp:effectExtent l="0" t="0" r="0" b="9525"/>
          <wp:wrapNone/>
          <wp:docPr id="763802181" name="Imagen 3" descr="Texto,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802181" name="Imagen 3" descr="Texto, Logotipo&#10;&#10;El contenido generado por IA puede ser incorrecto."/>
                  <pic:cNvPicPr/>
                </pic:nvPicPr>
                <pic:blipFill>
                  <a:blip r:embed="rId17"/>
                  <a:stretch>
                    <a:fillRect/>
                  </a:stretch>
                </pic:blipFill>
                <pic:spPr>
                  <a:xfrm>
                    <a:off x="0" y="0"/>
                    <a:ext cx="824865" cy="257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0437A61" wp14:editId="1030AC50">
              <wp:simplePos x="0" y="0"/>
              <wp:positionH relativeFrom="column">
                <wp:posOffset>2385060</wp:posOffset>
              </wp:positionH>
              <wp:positionV relativeFrom="paragraph">
                <wp:posOffset>102870</wp:posOffset>
              </wp:positionV>
              <wp:extent cx="822960" cy="314325"/>
              <wp:effectExtent l="0" t="0" r="15240" b="28575"/>
              <wp:wrapNone/>
              <wp:docPr id="89881151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" cy="3143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1A7299" id="Rectángulo 4" o:spid="_x0000_s1026" style="position:absolute;margin-left:187.8pt;margin-top:8.1pt;width:64.8pt;height:24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" fillcolor="white [3212]" strokecolor="white [3212]" strokeweight="1pt"/>
          </w:pict>
        </mc:Fallback>
      </mc:AlternateContent>
    </w:r>
  </w:p>
  <w:p w14:paraId="69096575" w14:textId="7C1F16F8" w:rsidR="00C556D8" w:rsidRDefault="003E484B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2608" behindDoc="0" locked="0" layoutInCell="0" allowOverlap="1" wp14:anchorId="485F97B4" wp14:editId="659DA9CA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347FD4" w14:textId="77777777"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901225" w:rsidRPr="00901225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5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5F97B4" id="Rectángulo 12" o:spid="_x0000_s1037" style="position:absolute;margin-left:550.75pt;margin-top:756.9pt;width:68.25pt;height:30.6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ZHtQIAAKQ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" o:allowincell="f" filled="f" stroked="f">
              <v:textbox style="mso-fit-shape-to-text:t">
                <w:txbxContent>
                  <w:p w14:paraId="21347FD4" w14:textId="77777777"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901225" w:rsidRPr="00901225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5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DF180" w14:textId="77777777" w:rsidR="00A172E6" w:rsidRDefault="00A172E6">
      <w:r>
        <w:separator/>
      </w:r>
    </w:p>
  </w:footnote>
  <w:footnote w:type="continuationSeparator" w:id="0">
    <w:p w14:paraId="12AABD0E" w14:textId="77777777" w:rsidR="00A172E6" w:rsidRDefault="00A172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80A67" w14:textId="77777777" w:rsidR="00174DCE" w:rsidRDefault="00E85F1E">
    <w:pPr>
      <w:pStyle w:val="Encabezado"/>
      <w:rPr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6704" behindDoc="0" locked="0" layoutInCell="1" allowOverlap="1" wp14:anchorId="20272DEB" wp14:editId="3C3C0521">
          <wp:simplePos x="0" y="0"/>
          <wp:positionH relativeFrom="margin">
            <wp:posOffset>34925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CC3DC33" w14:textId="77777777" w:rsidR="00174DCE" w:rsidRDefault="00174DCE">
    <w:pPr>
      <w:pStyle w:val="Encabezado"/>
      <w:rPr>
        <w:lang w:val="es-AR"/>
      </w:rPr>
    </w:pPr>
  </w:p>
  <w:p w14:paraId="20E34EA5" w14:textId="77777777" w:rsidR="00174DCE" w:rsidRDefault="00174DCE">
    <w:pPr>
      <w:pStyle w:val="Encabezado"/>
      <w:rPr>
        <w:lang w:val="es-AR"/>
      </w:rPr>
    </w:pPr>
  </w:p>
  <w:p w14:paraId="4B4CD9AC" w14:textId="77777777" w:rsidR="00174DCE" w:rsidRDefault="00174DCE">
    <w:pPr>
      <w:pStyle w:val="Encabezado"/>
      <w:rPr>
        <w:lang w:val="es-AR"/>
      </w:rPr>
    </w:pPr>
  </w:p>
  <w:p w14:paraId="5E476B22" w14:textId="77777777" w:rsidR="00174DCE" w:rsidRDefault="00174DCE">
    <w:pPr>
      <w:pStyle w:val="Encabezado"/>
      <w:rPr>
        <w:lang w:val="es-AR"/>
      </w:rPr>
    </w:pPr>
  </w:p>
  <w:p w14:paraId="74E5D469" w14:textId="77777777"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46C38"/>
    <w:rsid w:val="00253539"/>
    <w:rsid w:val="00264CE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484B"/>
    <w:rsid w:val="00471C96"/>
    <w:rsid w:val="0048435F"/>
    <w:rsid w:val="004A167C"/>
    <w:rsid w:val="004A4B25"/>
    <w:rsid w:val="004B2232"/>
    <w:rsid w:val="004F5C42"/>
    <w:rsid w:val="005A5318"/>
    <w:rsid w:val="005C768A"/>
    <w:rsid w:val="005D3019"/>
    <w:rsid w:val="005D7398"/>
    <w:rsid w:val="005F64BC"/>
    <w:rsid w:val="006061C6"/>
    <w:rsid w:val="006114FA"/>
    <w:rsid w:val="00641945"/>
    <w:rsid w:val="00685408"/>
    <w:rsid w:val="00695F83"/>
    <w:rsid w:val="00696FFD"/>
    <w:rsid w:val="00697B16"/>
    <w:rsid w:val="00697D4B"/>
    <w:rsid w:val="006E6854"/>
    <w:rsid w:val="006F3BCE"/>
    <w:rsid w:val="006F4CC0"/>
    <w:rsid w:val="007371AE"/>
    <w:rsid w:val="00740CDE"/>
    <w:rsid w:val="00752614"/>
    <w:rsid w:val="00760F4A"/>
    <w:rsid w:val="00770E72"/>
    <w:rsid w:val="00785BDA"/>
    <w:rsid w:val="00786C63"/>
    <w:rsid w:val="007D268F"/>
    <w:rsid w:val="007E0D14"/>
    <w:rsid w:val="007F48EC"/>
    <w:rsid w:val="00814D4E"/>
    <w:rsid w:val="00830BBF"/>
    <w:rsid w:val="00832985"/>
    <w:rsid w:val="00832B8B"/>
    <w:rsid w:val="00893FE7"/>
    <w:rsid w:val="008B280B"/>
    <w:rsid w:val="00901225"/>
    <w:rsid w:val="0092039C"/>
    <w:rsid w:val="00961265"/>
    <w:rsid w:val="00965FBD"/>
    <w:rsid w:val="009D1521"/>
    <w:rsid w:val="009F5EB0"/>
    <w:rsid w:val="00A172E6"/>
    <w:rsid w:val="00A31B28"/>
    <w:rsid w:val="00A33428"/>
    <w:rsid w:val="00A677A0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5F08"/>
    <w:rsid w:val="00B369E7"/>
    <w:rsid w:val="00B76755"/>
    <w:rsid w:val="00B9226A"/>
    <w:rsid w:val="00BD6A16"/>
    <w:rsid w:val="00BD7754"/>
    <w:rsid w:val="00C07F55"/>
    <w:rsid w:val="00C1613D"/>
    <w:rsid w:val="00C556D8"/>
    <w:rsid w:val="00C80751"/>
    <w:rsid w:val="00CD054B"/>
    <w:rsid w:val="00CD2F60"/>
    <w:rsid w:val="00CD54CB"/>
    <w:rsid w:val="00CE3BB7"/>
    <w:rsid w:val="00CF232D"/>
    <w:rsid w:val="00D7573B"/>
    <w:rsid w:val="00DB51AE"/>
    <w:rsid w:val="00DC264A"/>
    <w:rsid w:val="00E40CC3"/>
    <w:rsid w:val="00E46F3A"/>
    <w:rsid w:val="00E85F1E"/>
    <w:rsid w:val="00EC0C55"/>
    <w:rsid w:val="00EC41E7"/>
    <w:rsid w:val="00EF0459"/>
    <w:rsid w:val="00F969FC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DA988C9"/>
  <w15:docId w15:val="{4202D9DD-F7E7-4220-8887-AF54AE419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30A236-35A1-4BEA-B16F-C64193095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909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Mario Ramirez Gallegos</cp:lastModifiedBy>
  <cp:revision>2</cp:revision>
  <cp:lastPrinted>2013-10-22T11:22:00Z</cp:lastPrinted>
  <dcterms:created xsi:type="dcterms:W3CDTF">2025-10-14T15:32:00Z</dcterms:created>
  <dcterms:modified xsi:type="dcterms:W3CDTF">2025-10-14T15:32:00Z</dcterms:modified>
</cp:coreProperties>
</file>